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AFF" w:rsidRPr="00D64FB3" w:rsidRDefault="001542B5" w:rsidP="00D64FB3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Andre  KAMGA</w:t>
      </w:r>
      <w:proofErr w:type="gramEnd"/>
      <w:r>
        <w:rPr>
          <w:b/>
          <w:sz w:val="28"/>
          <w:szCs w:val="28"/>
        </w:rPr>
        <w:t xml:space="preserve"> FOAOUHOUE</w:t>
      </w:r>
    </w:p>
    <w:p w:rsidR="001459C9" w:rsidRPr="001459C9" w:rsidRDefault="001459C9" w:rsidP="00E42EE1">
      <w:pPr>
        <w:spacing w:line="200" w:lineRule="exact"/>
        <w:ind w:left="1416"/>
        <w:rPr>
          <w:b/>
          <w:sz w:val="24"/>
          <w:szCs w:val="24"/>
        </w:rPr>
      </w:pPr>
    </w:p>
    <w:p w:rsidR="001542B5" w:rsidRDefault="001542B5" w:rsidP="00D64FB3">
      <w:pPr>
        <w:rPr>
          <w:i/>
          <w:sz w:val="26"/>
          <w:szCs w:val="26"/>
        </w:rPr>
      </w:pPr>
      <w:proofErr w:type="gramStart"/>
      <w:r>
        <w:rPr>
          <w:i/>
          <w:sz w:val="26"/>
          <w:szCs w:val="26"/>
        </w:rPr>
        <w:t>Chief ,</w:t>
      </w:r>
      <w:proofErr w:type="gramEnd"/>
      <w:r>
        <w:rPr>
          <w:i/>
          <w:sz w:val="26"/>
          <w:szCs w:val="26"/>
        </w:rPr>
        <w:t xml:space="preserve"> Climate and Environment Department ACMAD</w:t>
      </w:r>
    </w:p>
    <w:p w:rsidR="001542B5" w:rsidRDefault="001542B5" w:rsidP="00D64FB3">
      <w:pPr>
        <w:rPr>
          <w:i/>
          <w:sz w:val="26"/>
          <w:szCs w:val="26"/>
        </w:rPr>
      </w:pPr>
      <w:r>
        <w:rPr>
          <w:i/>
          <w:sz w:val="26"/>
          <w:szCs w:val="26"/>
        </w:rPr>
        <w:t>Lead, WMO/ Regional Climate Centre for Africa</w:t>
      </w:r>
    </w:p>
    <w:p w:rsidR="00585AFF" w:rsidRPr="00397EEB" w:rsidRDefault="001542B5" w:rsidP="00D64FB3">
      <w:pPr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Email: </w:t>
      </w:r>
      <w:proofErr w:type="gramStart"/>
      <w:r>
        <w:rPr>
          <w:i/>
          <w:sz w:val="26"/>
          <w:szCs w:val="26"/>
        </w:rPr>
        <w:t>akamgaf@yahool.com  Tel</w:t>
      </w:r>
      <w:proofErr w:type="gramEnd"/>
      <w:r>
        <w:rPr>
          <w:i/>
          <w:sz w:val="26"/>
          <w:szCs w:val="26"/>
        </w:rPr>
        <w:t xml:space="preserve">: +227 96 07 86 29 </w:t>
      </w:r>
    </w:p>
    <w:p w:rsidR="004E45C1" w:rsidRDefault="004E45C1" w:rsidP="00D64FB3">
      <w:pPr>
        <w:spacing w:before="20"/>
        <w:rPr>
          <w:sz w:val="24"/>
          <w:szCs w:val="24"/>
        </w:rPr>
      </w:pPr>
    </w:p>
    <w:p w:rsidR="00397EEB" w:rsidRPr="00E74224" w:rsidRDefault="00397EEB" w:rsidP="00D64FB3">
      <w:pPr>
        <w:spacing w:before="20"/>
        <w:rPr>
          <w:sz w:val="24"/>
          <w:szCs w:val="24"/>
        </w:rPr>
      </w:pPr>
    </w:p>
    <w:p w:rsidR="004E45C1" w:rsidRPr="00D64FB3" w:rsidRDefault="001542B5" w:rsidP="00D64FB3">
      <w:pPr>
        <w:ind w:left="5664" w:right="29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April 27</w:t>
      </w:r>
      <w:proofErr w:type="gramStart"/>
      <w:r>
        <w:rPr>
          <w:sz w:val="28"/>
          <w:szCs w:val="28"/>
        </w:rPr>
        <w:t xml:space="preserve">, </w:t>
      </w:r>
      <w:r w:rsidR="006E0D14" w:rsidRPr="00D64FB3">
        <w:rPr>
          <w:sz w:val="28"/>
          <w:szCs w:val="28"/>
        </w:rPr>
        <w:t xml:space="preserve"> 201</w:t>
      </w:r>
      <w:r w:rsidR="00585AFF" w:rsidRPr="00D64FB3">
        <w:rPr>
          <w:sz w:val="28"/>
          <w:szCs w:val="28"/>
        </w:rPr>
        <w:t>8</w:t>
      </w:r>
      <w:proofErr w:type="gramEnd"/>
      <w:r w:rsidR="00E42EE1" w:rsidRPr="00D64FB3">
        <w:rPr>
          <w:sz w:val="28"/>
          <w:szCs w:val="28"/>
        </w:rPr>
        <w:t xml:space="preserve"> </w:t>
      </w:r>
    </w:p>
    <w:p w:rsidR="004E45C1" w:rsidRPr="001459C9" w:rsidRDefault="004E45C1" w:rsidP="00D64FB3">
      <w:pPr>
        <w:rPr>
          <w:sz w:val="24"/>
          <w:szCs w:val="24"/>
        </w:rPr>
      </w:pPr>
    </w:p>
    <w:p w:rsidR="004E45C1" w:rsidRPr="001459C9" w:rsidRDefault="004E45C1" w:rsidP="00D64FB3">
      <w:pPr>
        <w:jc w:val="both"/>
        <w:rPr>
          <w:sz w:val="24"/>
          <w:szCs w:val="24"/>
        </w:rPr>
      </w:pPr>
    </w:p>
    <w:p w:rsidR="001542B5" w:rsidRDefault="001542B5" w:rsidP="001542B5">
      <w:pPr>
        <w:spacing w:after="100" w:afterAutospacing="1"/>
        <w:ind w:left="125"/>
        <w:jc w:val="center"/>
        <w:rPr>
          <w:b/>
          <w:color w:val="262B28"/>
          <w:sz w:val="28"/>
          <w:szCs w:val="28"/>
          <w:u w:val="single"/>
        </w:rPr>
      </w:pPr>
    </w:p>
    <w:p w:rsidR="001542B5" w:rsidRDefault="001542B5" w:rsidP="001542B5">
      <w:pPr>
        <w:spacing w:after="100" w:afterAutospacing="1"/>
        <w:ind w:left="125"/>
        <w:jc w:val="center"/>
        <w:rPr>
          <w:b/>
          <w:color w:val="262B28"/>
          <w:sz w:val="32"/>
          <w:szCs w:val="32"/>
          <w:u w:val="single"/>
        </w:rPr>
      </w:pPr>
      <w:r w:rsidRPr="002A4798">
        <w:rPr>
          <w:b/>
          <w:color w:val="262B28"/>
          <w:sz w:val="32"/>
          <w:szCs w:val="32"/>
          <w:u w:val="single"/>
        </w:rPr>
        <w:t>RECOMMENDATION LETTER</w:t>
      </w:r>
    </w:p>
    <w:p w:rsidR="002A4798" w:rsidRPr="002A4798" w:rsidRDefault="002A4798" w:rsidP="001542B5">
      <w:pPr>
        <w:spacing w:after="100" w:afterAutospacing="1"/>
        <w:ind w:left="125"/>
        <w:jc w:val="center"/>
        <w:rPr>
          <w:b/>
          <w:color w:val="262B28"/>
          <w:sz w:val="32"/>
          <w:szCs w:val="32"/>
          <w:u w:val="single"/>
        </w:rPr>
      </w:pPr>
    </w:p>
    <w:p w:rsidR="001542B5" w:rsidRDefault="001542B5" w:rsidP="001542B5">
      <w:pPr>
        <w:jc w:val="both"/>
        <w:rPr>
          <w:color w:val="333333"/>
          <w:sz w:val="22"/>
          <w:szCs w:val="22"/>
          <w:shd w:val="clear" w:color="auto" w:fill="FFFFFF"/>
        </w:rPr>
      </w:pPr>
    </w:p>
    <w:p w:rsidR="002A4798" w:rsidRDefault="001542B5" w:rsidP="002A4798">
      <w:pPr>
        <w:spacing w:line="360" w:lineRule="auto"/>
        <w:ind w:firstLine="708"/>
        <w:jc w:val="both"/>
        <w:rPr>
          <w:color w:val="333333"/>
          <w:sz w:val="24"/>
          <w:szCs w:val="24"/>
          <w:shd w:val="clear" w:color="auto" w:fill="FFFFFF"/>
        </w:rPr>
      </w:pPr>
      <w:r w:rsidRPr="002A4798">
        <w:rPr>
          <w:color w:val="333333"/>
          <w:sz w:val="24"/>
          <w:szCs w:val="24"/>
          <w:shd w:val="clear" w:color="auto" w:fill="FFFFFF"/>
        </w:rPr>
        <w:t>This letter is intended to serve as a recommendation</w:t>
      </w:r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 for</w:t>
      </w:r>
      <w:r w:rsidR="002A4798">
        <w:rPr>
          <w:color w:val="333333"/>
          <w:sz w:val="24"/>
          <w:szCs w:val="24"/>
          <w:shd w:val="clear" w:color="auto" w:fill="FFFFFF"/>
        </w:rPr>
        <w:t xml:space="preserve"> the nomination </w:t>
      </w:r>
      <w:r w:rsidR="003A7DD5">
        <w:rPr>
          <w:color w:val="333333"/>
          <w:sz w:val="24"/>
          <w:szCs w:val="24"/>
          <w:shd w:val="clear" w:color="auto" w:fill="FFFFFF"/>
        </w:rPr>
        <w:t xml:space="preserve">of </w:t>
      </w:r>
      <w:r w:rsidR="003A7DD5" w:rsidRPr="002A4798">
        <w:rPr>
          <w:color w:val="333333"/>
          <w:sz w:val="24"/>
          <w:szCs w:val="24"/>
          <w:shd w:val="clear" w:color="auto" w:fill="FFFFFF"/>
        </w:rPr>
        <w:t>Dr</w:t>
      </w:r>
      <w:r w:rsidRPr="002A4798">
        <w:rPr>
          <w:color w:val="333333"/>
          <w:sz w:val="24"/>
          <w:szCs w:val="24"/>
          <w:shd w:val="clear" w:color="auto" w:fill="FFFFFF"/>
        </w:rPr>
        <w:t xml:space="preserve">. </w:t>
      </w:r>
      <w:r w:rsidRPr="002A4798">
        <w:rPr>
          <w:b/>
          <w:color w:val="333333"/>
          <w:sz w:val="24"/>
          <w:szCs w:val="24"/>
          <w:shd w:val="clear" w:color="auto" w:fill="FFFFFF"/>
        </w:rPr>
        <w:t xml:space="preserve">WASSILA MAMADOU THIAW </w:t>
      </w:r>
      <w:r w:rsidRPr="002A4798">
        <w:rPr>
          <w:color w:val="333333"/>
          <w:sz w:val="24"/>
          <w:szCs w:val="24"/>
          <w:shd w:val="clear" w:color="auto" w:fill="FFFFFF"/>
        </w:rPr>
        <w:t>for the A</w:t>
      </w:r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merican </w:t>
      </w:r>
      <w:r w:rsidRPr="002A4798">
        <w:rPr>
          <w:color w:val="333333"/>
          <w:sz w:val="24"/>
          <w:szCs w:val="24"/>
          <w:shd w:val="clear" w:color="auto" w:fill="FFFFFF"/>
        </w:rPr>
        <w:t>M</w:t>
      </w:r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eteorological </w:t>
      </w:r>
      <w:r w:rsidRPr="002A4798">
        <w:rPr>
          <w:color w:val="333333"/>
          <w:sz w:val="24"/>
          <w:szCs w:val="24"/>
          <w:shd w:val="clear" w:color="auto" w:fill="FFFFFF"/>
        </w:rPr>
        <w:t>S</w:t>
      </w:r>
      <w:r w:rsidR="007B32E3" w:rsidRPr="002A4798">
        <w:rPr>
          <w:color w:val="333333"/>
          <w:sz w:val="24"/>
          <w:szCs w:val="24"/>
          <w:shd w:val="clear" w:color="auto" w:fill="FFFFFF"/>
        </w:rPr>
        <w:t>ociety</w:t>
      </w:r>
      <w:r w:rsidR="002A4798">
        <w:rPr>
          <w:color w:val="333333"/>
          <w:sz w:val="24"/>
          <w:szCs w:val="24"/>
          <w:shd w:val="clear" w:color="auto" w:fill="FFFFFF"/>
        </w:rPr>
        <w:t xml:space="preserve"> (AMS)</w:t>
      </w:r>
      <w:r w:rsidRPr="002A4798">
        <w:rPr>
          <w:color w:val="333333"/>
          <w:sz w:val="24"/>
          <w:szCs w:val="24"/>
          <w:shd w:val="clear" w:color="auto" w:fill="FFFFFF"/>
        </w:rPr>
        <w:t xml:space="preserve"> special awards</w:t>
      </w:r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.  </w:t>
      </w:r>
    </w:p>
    <w:p w:rsidR="002A4798" w:rsidRDefault="002A4798" w:rsidP="002A4798">
      <w:pPr>
        <w:spacing w:line="360" w:lineRule="auto"/>
        <w:ind w:firstLine="708"/>
        <w:jc w:val="both"/>
        <w:rPr>
          <w:color w:val="333333"/>
          <w:sz w:val="24"/>
          <w:szCs w:val="24"/>
          <w:shd w:val="clear" w:color="auto" w:fill="FFFFFF"/>
        </w:rPr>
      </w:pPr>
    </w:p>
    <w:p w:rsidR="007B32E3" w:rsidRPr="002A4798" w:rsidRDefault="002A4798" w:rsidP="002A4798">
      <w:pPr>
        <w:spacing w:line="360" w:lineRule="auto"/>
        <w:jc w:val="both"/>
        <w:rPr>
          <w:color w:val="333333"/>
          <w:sz w:val="24"/>
          <w:szCs w:val="24"/>
          <w:shd w:val="clear" w:color="auto" w:fill="FFFFFF"/>
        </w:rPr>
      </w:pPr>
      <w:r>
        <w:rPr>
          <w:color w:val="333333"/>
          <w:sz w:val="24"/>
          <w:szCs w:val="24"/>
          <w:shd w:val="clear" w:color="auto" w:fill="FFFFFF"/>
        </w:rPr>
        <w:t xml:space="preserve">I have been collaborating </w:t>
      </w:r>
      <w:r w:rsidRPr="002A4798">
        <w:rPr>
          <w:color w:val="333333"/>
          <w:sz w:val="24"/>
          <w:szCs w:val="24"/>
          <w:shd w:val="clear" w:color="auto" w:fill="FFFFFF"/>
        </w:rPr>
        <w:t>with</w:t>
      </w:r>
      <w:r w:rsidR="001542B5" w:rsidRPr="002A4798">
        <w:rPr>
          <w:color w:val="333333"/>
          <w:sz w:val="24"/>
          <w:szCs w:val="24"/>
          <w:shd w:val="clear" w:color="auto" w:fill="FFFFFF"/>
        </w:rPr>
        <w:t xml:space="preserve"> </w:t>
      </w:r>
      <w:r w:rsidR="007B32E3" w:rsidRPr="002A4798">
        <w:rPr>
          <w:color w:val="333333"/>
          <w:sz w:val="24"/>
          <w:szCs w:val="24"/>
          <w:shd w:val="clear" w:color="auto" w:fill="FFFFFF"/>
        </w:rPr>
        <w:t>Dr</w:t>
      </w:r>
      <w:r w:rsidR="001542B5" w:rsidRPr="002A4798">
        <w:rPr>
          <w:color w:val="333333"/>
          <w:sz w:val="24"/>
          <w:szCs w:val="24"/>
          <w:shd w:val="clear" w:color="auto" w:fill="FFFFFF"/>
        </w:rPr>
        <w:t xml:space="preserve">. </w:t>
      </w:r>
      <w:proofErr w:type="spellStart"/>
      <w:r w:rsidR="007B32E3" w:rsidRPr="002A4798">
        <w:rPr>
          <w:color w:val="333333"/>
          <w:sz w:val="24"/>
          <w:szCs w:val="24"/>
          <w:shd w:val="clear" w:color="auto" w:fill="FFFFFF"/>
        </w:rPr>
        <w:t>Thiaw</w:t>
      </w:r>
      <w:proofErr w:type="spellEnd"/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 since the late 90s</w:t>
      </w:r>
      <w:r>
        <w:rPr>
          <w:color w:val="333333"/>
          <w:sz w:val="24"/>
          <w:szCs w:val="24"/>
          <w:shd w:val="clear" w:color="auto" w:fill="FFFFFF"/>
        </w:rPr>
        <w:t xml:space="preserve"> at NCEP/CPC and across Africa</w:t>
      </w:r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. </w:t>
      </w:r>
      <w:r w:rsidR="001542B5" w:rsidRPr="002A4798">
        <w:rPr>
          <w:color w:val="333333"/>
          <w:sz w:val="24"/>
          <w:szCs w:val="24"/>
          <w:shd w:val="clear" w:color="auto" w:fill="FFFFFF"/>
        </w:rPr>
        <w:t xml:space="preserve"> </w:t>
      </w:r>
      <w:r w:rsidR="001542B5" w:rsidRPr="002A4798">
        <w:rPr>
          <w:color w:val="333333"/>
          <w:sz w:val="24"/>
          <w:szCs w:val="24"/>
        </w:rPr>
        <w:br/>
      </w:r>
      <w:r w:rsidR="001542B5" w:rsidRPr="002A4798">
        <w:rPr>
          <w:color w:val="333333"/>
          <w:sz w:val="24"/>
          <w:szCs w:val="24"/>
          <w:shd w:val="clear" w:color="auto" w:fill="FFFFFF"/>
        </w:rPr>
        <w:t>H</w:t>
      </w:r>
      <w:r w:rsidR="007B32E3" w:rsidRPr="002A4798">
        <w:rPr>
          <w:color w:val="333333"/>
          <w:sz w:val="24"/>
          <w:szCs w:val="24"/>
          <w:shd w:val="clear" w:color="auto" w:fill="FFFFFF"/>
        </w:rPr>
        <w:t>is dedication to capacity building of African Meteorological Services has been unwavering. He has supervised meteorologists from almost all countries of Africa</w:t>
      </w:r>
      <w:r w:rsidR="00FA7954" w:rsidRPr="002A4798">
        <w:rPr>
          <w:color w:val="333333"/>
          <w:sz w:val="24"/>
          <w:szCs w:val="24"/>
          <w:shd w:val="clear" w:color="auto" w:fill="FFFFFF"/>
        </w:rPr>
        <w:t xml:space="preserve"> and provided visionary leadership on capacity building</w:t>
      </w:r>
      <w:r>
        <w:rPr>
          <w:color w:val="333333"/>
          <w:sz w:val="24"/>
          <w:szCs w:val="24"/>
          <w:shd w:val="clear" w:color="auto" w:fill="FFFFFF"/>
        </w:rPr>
        <w:t xml:space="preserve"> for the region</w:t>
      </w:r>
      <w:r w:rsidR="00FA7954" w:rsidRPr="002A4798">
        <w:rPr>
          <w:color w:val="333333"/>
          <w:sz w:val="24"/>
          <w:szCs w:val="24"/>
          <w:shd w:val="clear" w:color="auto" w:fill="FFFFFF"/>
        </w:rPr>
        <w:t>.</w:t>
      </w:r>
    </w:p>
    <w:p w:rsidR="002A4798" w:rsidRPr="002A4798" w:rsidRDefault="002A4798" w:rsidP="002A4798">
      <w:pPr>
        <w:spacing w:line="360" w:lineRule="auto"/>
        <w:jc w:val="both"/>
        <w:rPr>
          <w:color w:val="333333"/>
          <w:sz w:val="24"/>
          <w:szCs w:val="24"/>
          <w:shd w:val="clear" w:color="auto" w:fill="FFFFFF"/>
        </w:rPr>
      </w:pPr>
    </w:p>
    <w:p w:rsidR="007B32E3" w:rsidRDefault="001542B5" w:rsidP="002A4798">
      <w:pPr>
        <w:spacing w:line="360" w:lineRule="auto"/>
        <w:jc w:val="both"/>
        <w:rPr>
          <w:color w:val="333333"/>
          <w:sz w:val="24"/>
          <w:szCs w:val="24"/>
          <w:shd w:val="clear" w:color="auto" w:fill="FFFFFF"/>
        </w:rPr>
      </w:pPr>
      <w:r w:rsidRPr="002A4798">
        <w:rPr>
          <w:color w:val="333333"/>
          <w:sz w:val="24"/>
          <w:szCs w:val="24"/>
          <w:shd w:val="clear" w:color="auto" w:fill="FFFFFF"/>
        </w:rPr>
        <w:t xml:space="preserve">He has been instrumental </w:t>
      </w:r>
      <w:r w:rsidR="007B32E3" w:rsidRPr="002A4798">
        <w:rPr>
          <w:color w:val="333333"/>
          <w:sz w:val="24"/>
          <w:szCs w:val="24"/>
          <w:shd w:val="clear" w:color="auto" w:fill="FFFFFF"/>
        </w:rPr>
        <w:t>in</w:t>
      </w:r>
      <w:r w:rsidRPr="002A4798">
        <w:rPr>
          <w:color w:val="333333"/>
          <w:sz w:val="24"/>
          <w:szCs w:val="24"/>
          <w:shd w:val="clear" w:color="auto" w:fill="FFFFFF"/>
        </w:rPr>
        <w:t xml:space="preserve"> </w:t>
      </w:r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planning and implementation of capacity development </w:t>
      </w:r>
      <w:proofErr w:type="spellStart"/>
      <w:r w:rsidR="007B32E3" w:rsidRPr="002A4798">
        <w:rPr>
          <w:color w:val="333333"/>
          <w:sz w:val="24"/>
          <w:szCs w:val="24"/>
          <w:shd w:val="clear" w:color="auto" w:fill="FFFFFF"/>
        </w:rPr>
        <w:t>programmes</w:t>
      </w:r>
      <w:proofErr w:type="spellEnd"/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 in Africa including hands on trainings, workshops, seminars, </w:t>
      </w:r>
      <w:proofErr w:type="spellStart"/>
      <w:r w:rsidR="007B32E3" w:rsidRPr="002A4798">
        <w:rPr>
          <w:color w:val="333333"/>
          <w:sz w:val="24"/>
          <w:szCs w:val="24"/>
          <w:shd w:val="clear" w:color="auto" w:fill="FFFFFF"/>
        </w:rPr>
        <w:t>fora</w:t>
      </w:r>
      <w:proofErr w:type="spellEnd"/>
      <w:r w:rsidR="007B32E3" w:rsidRPr="002A4798">
        <w:rPr>
          <w:color w:val="333333"/>
          <w:sz w:val="24"/>
          <w:szCs w:val="24"/>
          <w:shd w:val="clear" w:color="auto" w:fill="FFFFFF"/>
        </w:rPr>
        <w:t xml:space="preserve">, dialogues and conferences. </w:t>
      </w:r>
      <w:r w:rsidR="002A4798">
        <w:rPr>
          <w:color w:val="333333"/>
          <w:sz w:val="24"/>
          <w:szCs w:val="24"/>
          <w:shd w:val="clear" w:color="auto" w:fill="FFFFFF"/>
        </w:rPr>
        <w:t>His achievements on the provision of weather and climate products and services for Africa have been well appreciated.</w:t>
      </w:r>
    </w:p>
    <w:p w:rsidR="002A4798" w:rsidRPr="002A4798" w:rsidRDefault="002A4798" w:rsidP="002A4798">
      <w:pPr>
        <w:spacing w:line="360" w:lineRule="auto"/>
        <w:jc w:val="both"/>
        <w:rPr>
          <w:color w:val="333333"/>
          <w:sz w:val="24"/>
          <w:szCs w:val="24"/>
          <w:shd w:val="clear" w:color="auto" w:fill="FFFFFF"/>
        </w:rPr>
      </w:pPr>
    </w:p>
    <w:p w:rsidR="00FA7954" w:rsidRPr="002A4798" w:rsidRDefault="002A4798" w:rsidP="002A4798">
      <w:pPr>
        <w:spacing w:line="360" w:lineRule="auto"/>
        <w:jc w:val="both"/>
        <w:rPr>
          <w:rStyle w:val="apple-converted-space"/>
          <w:rFonts w:eastAsiaTheme="majorEastAsia"/>
          <w:color w:val="333333"/>
          <w:sz w:val="24"/>
          <w:szCs w:val="24"/>
          <w:shd w:val="clear" w:color="auto" w:fill="FFFFFF"/>
        </w:rPr>
      </w:pPr>
      <w:r>
        <w:rPr>
          <w:sz w:val="24"/>
          <w:szCs w:val="24"/>
        </w:rPr>
        <w:t>Given these evidences</w:t>
      </w:r>
      <w:r w:rsidR="007B32E3" w:rsidRPr="002A4798">
        <w:rPr>
          <w:sz w:val="24"/>
          <w:szCs w:val="24"/>
        </w:rPr>
        <w:t xml:space="preserve">, </w:t>
      </w:r>
      <w:proofErr w:type="spellStart"/>
      <w:r w:rsidRPr="002A4798">
        <w:rPr>
          <w:sz w:val="24"/>
          <w:szCs w:val="24"/>
        </w:rPr>
        <w:t>i</w:t>
      </w:r>
      <w:proofErr w:type="spellEnd"/>
      <w:r w:rsidRPr="002A4798">
        <w:rPr>
          <w:sz w:val="24"/>
          <w:szCs w:val="24"/>
        </w:rPr>
        <w:t xml:space="preserve"> strongly</w:t>
      </w:r>
      <w:r w:rsidR="007B32E3" w:rsidRPr="002A4798">
        <w:rPr>
          <w:sz w:val="24"/>
          <w:szCs w:val="24"/>
        </w:rPr>
        <w:t xml:space="preserve"> support </w:t>
      </w:r>
      <w:proofErr w:type="gramStart"/>
      <w:r w:rsidR="007B32E3" w:rsidRPr="002A4798">
        <w:rPr>
          <w:sz w:val="24"/>
          <w:szCs w:val="24"/>
        </w:rPr>
        <w:t>his  nomination</w:t>
      </w:r>
      <w:proofErr w:type="gramEnd"/>
      <w:r w:rsidR="007B32E3" w:rsidRPr="002A4798">
        <w:rPr>
          <w:sz w:val="24"/>
          <w:szCs w:val="24"/>
        </w:rPr>
        <w:t xml:space="preserve"> for the AMS  special award</w:t>
      </w:r>
      <w:r>
        <w:rPr>
          <w:sz w:val="24"/>
          <w:szCs w:val="24"/>
        </w:rPr>
        <w:t>.</w:t>
      </w:r>
    </w:p>
    <w:p w:rsidR="001542B5" w:rsidRPr="002A4798" w:rsidRDefault="001542B5" w:rsidP="002A4798">
      <w:pPr>
        <w:spacing w:line="360" w:lineRule="auto"/>
        <w:jc w:val="both"/>
        <w:rPr>
          <w:color w:val="333333"/>
          <w:sz w:val="24"/>
          <w:szCs w:val="24"/>
          <w:shd w:val="clear" w:color="auto" w:fill="FFFFFF"/>
        </w:rPr>
      </w:pPr>
      <w:r w:rsidRPr="002A4798">
        <w:rPr>
          <w:rStyle w:val="apple-converted-space"/>
          <w:rFonts w:eastAsiaTheme="majorEastAsia"/>
          <w:color w:val="333333"/>
          <w:sz w:val="24"/>
          <w:szCs w:val="24"/>
          <w:shd w:val="clear" w:color="auto" w:fill="FFFFFF"/>
        </w:rPr>
        <w:t xml:space="preserve">. </w:t>
      </w:r>
      <w:r w:rsidRPr="002A4798">
        <w:rPr>
          <w:color w:val="333333"/>
          <w:sz w:val="24"/>
          <w:szCs w:val="24"/>
        </w:rPr>
        <w:br/>
      </w:r>
      <w:r w:rsidRPr="002A4798">
        <w:rPr>
          <w:color w:val="333333"/>
          <w:sz w:val="24"/>
          <w:szCs w:val="24"/>
        </w:rPr>
        <w:br/>
      </w:r>
      <w:r w:rsidR="003A7DD5">
        <w:rPr>
          <w:color w:val="333333"/>
          <w:sz w:val="24"/>
          <w:szCs w:val="24"/>
        </w:rPr>
        <w:t>Yours s</w:t>
      </w:r>
      <w:r w:rsidRPr="002A4798">
        <w:rPr>
          <w:color w:val="333333"/>
          <w:sz w:val="24"/>
          <w:szCs w:val="24"/>
        </w:rPr>
        <w:t>incerely,</w:t>
      </w:r>
    </w:p>
    <w:p w:rsidR="001542B5" w:rsidRPr="002A4798" w:rsidRDefault="001542B5" w:rsidP="002A4798">
      <w:pPr>
        <w:spacing w:line="360" w:lineRule="auto"/>
        <w:jc w:val="both"/>
        <w:rPr>
          <w:color w:val="333333"/>
          <w:sz w:val="28"/>
          <w:szCs w:val="28"/>
          <w:shd w:val="clear" w:color="auto" w:fill="FFFFFF"/>
        </w:rPr>
      </w:pPr>
    </w:p>
    <w:p w:rsidR="00FA7954" w:rsidRPr="001542B5" w:rsidRDefault="001542B5" w:rsidP="002A4798">
      <w:pPr>
        <w:spacing w:line="360" w:lineRule="auto"/>
        <w:jc w:val="both"/>
        <w:rPr>
          <w:b/>
          <w:color w:val="262B28"/>
          <w:sz w:val="22"/>
          <w:szCs w:val="22"/>
        </w:rPr>
      </w:pPr>
      <w:r w:rsidRPr="001542B5">
        <w:rPr>
          <w:rStyle w:val="apple-converted-space"/>
          <w:rFonts w:eastAsiaTheme="majorEastAsia"/>
          <w:color w:val="333333"/>
          <w:sz w:val="22"/>
          <w:szCs w:val="22"/>
          <w:shd w:val="clear" w:color="auto" w:fill="FFFFFF"/>
        </w:rPr>
        <w:t> </w:t>
      </w:r>
    </w:p>
    <w:p w:rsidR="001542B5" w:rsidRPr="001542B5" w:rsidRDefault="001542B5" w:rsidP="001542B5">
      <w:pPr>
        <w:spacing w:after="100" w:afterAutospacing="1"/>
        <w:ind w:left="125"/>
        <w:jc w:val="both"/>
        <w:rPr>
          <w:b/>
          <w:color w:val="262B28"/>
          <w:sz w:val="22"/>
          <w:szCs w:val="22"/>
        </w:rPr>
      </w:pPr>
    </w:p>
    <w:sectPr w:rsidR="001542B5" w:rsidRPr="001542B5" w:rsidSect="00E74224"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67206"/>
    <w:multiLevelType w:val="hybridMultilevel"/>
    <w:tmpl w:val="10943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B15AD3"/>
    <w:multiLevelType w:val="multilevel"/>
    <w:tmpl w:val="3DEC0EB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>
    <w:nsid w:val="735D0573"/>
    <w:multiLevelType w:val="hybridMultilevel"/>
    <w:tmpl w:val="C10EA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4E45C1"/>
    <w:rsid w:val="00045265"/>
    <w:rsid w:val="00071D29"/>
    <w:rsid w:val="000A285B"/>
    <w:rsid w:val="000C00D2"/>
    <w:rsid w:val="001346A4"/>
    <w:rsid w:val="001459C9"/>
    <w:rsid w:val="001542B5"/>
    <w:rsid w:val="001B304F"/>
    <w:rsid w:val="001C3757"/>
    <w:rsid w:val="001C52CD"/>
    <w:rsid w:val="002046EA"/>
    <w:rsid w:val="002462CA"/>
    <w:rsid w:val="002A4798"/>
    <w:rsid w:val="002C328A"/>
    <w:rsid w:val="00350D76"/>
    <w:rsid w:val="00397EEB"/>
    <w:rsid w:val="003A7DD5"/>
    <w:rsid w:val="004166FB"/>
    <w:rsid w:val="004D1147"/>
    <w:rsid w:val="004E45C1"/>
    <w:rsid w:val="0051468A"/>
    <w:rsid w:val="00585AFF"/>
    <w:rsid w:val="005B2FDB"/>
    <w:rsid w:val="005F0E73"/>
    <w:rsid w:val="0066598D"/>
    <w:rsid w:val="006E0D14"/>
    <w:rsid w:val="0071174A"/>
    <w:rsid w:val="00717E45"/>
    <w:rsid w:val="00735A53"/>
    <w:rsid w:val="00761BB7"/>
    <w:rsid w:val="007B32E3"/>
    <w:rsid w:val="007F7F66"/>
    <w:rsid w:val="008E6969"/>
    <w:rsid w:val="00984530"/>
    <w:rsid w:val="009F0F35"/>
    <w:rsid w:val="00A93D57"/>
    <w:rsid w:val="00BB4B62"/>
    <w:rsid w:val="00C913DF"/>
    <w:rsid w:val="00D17933"/>
    <w:rsid w:val="00D64FB3"/>
    <w:rsid w:val="00E42EE1"/>
    <w:rsid w:val="00E74224"/>
    <w:rsid w:val="00E75F92"/>
    <w:rsid w:val="00FA7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2046EA"/>
    <w:pPr>
      <w:ind w:left="720"/>
      <w:contextualSpacing/>
    </w:pPr>
    <w:rPr>
      <w:rFonts w:ascii="Calibri" w:hAnsi="Calibr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97EEB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1542B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By DR.Ahmed Saker</Company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Pascal YAKA</dc:creator>
  <cp:lastModifiedBy>mesa</cp:lastModifiedBy>
  <cp:revision>2</cp:revision>
  <cp:lastPrinted>2018-04-26T01:26:00Z</cp:lastPrinted>
  <dcterms:created xsi:type="dcterms:W3CDTF">2018-04-27T13:22:00Z</dcterms:created>
  <dcterms:modified xsi:type="dcterms:W3CDTF">2018-04-27T13:22:00Z</dcterms:modified>
</cp:coreProperties>
</file>